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44D7C">
      <w:pPr>
        <w:jc w:val="right"/>
      </w:pPr>
      <w:r>
        <w:t>Załącznik nr 1</w:t>
      </w:r>
    </w:p>
    <w:p w:rsidR="00000000" w:rsidRDefault="00244D7C">
      <w:pPr>
        <w:jc w:val="right"/>
      </w:pP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</w:t>
      </w:r>
    </w:p>
    <w:p w:rsidR="00000000" w:rsidRDefault="00244D7C">
      <w:pPr>
        <w:jc w:val="both"/>
      </w:pPr>
      <w:r>
        <w:t>/pieczątka firmowa Oferenta/</w:t>
      </w:r>
    </w:p>
    <w:p w:rsidR="00000000" w:rsidRDefault="00244D7C">
      <w:pPr>
        <w:jc w:val="both"/>
      </w:pPr>
    </w:p>
    <w:p w:rsidR="00000000" w:rsidRDefault="00244D7C">
      <w:pPr>
        <w:jc w:val="center"/>
      </w:pPr>
      <w:r>
        <w:t>FORMULARZ OFERTOWY WYKONAWCY</w:t>
      </w:r>
    </w:p>
    <w:p w:rsidR="00000000" w:rsidRDefault="00244D7C">
      <w:pPr>
        <w:jc w:val="center"/>
      </w:pPr>
      <w:r>
        <w:t>W TRYBIE PRZETARGU NIEOGRANICZONEGO</w:t>
      </w:r>
    </w:p>
    <w:p w:rsidR="00000000" w:rsidRDefault="00244D7C">
      <w:pPr>
        <w:jc w:val="center"/>
      </w:pPr>
    </w:p>
    <w:p w:rsidR="00000000" w:rsidRDefault="00244D7C">
      <w:pPr>
        <w:jc w:val="both"/>
      </w:pPr>
      <w:r>
        <w:t>Dane dotyczące Wykonawcy: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Nazwa …...................................................</w:t>
      </w:r>
      <w:r>
        <w:t>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Siedziba …...........................................................................................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Nr telefonu/ faks ….............................................................................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NIP …......</w:t>
      </w:r>
      <w:r>
        <w:t>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REGON ….................................................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adres e-mail …...........................................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Dane dotyczące Zamawiającego:</w:t>
      </w:r>
    </w:p>
    <w:p w:rsidR="00000000" w:rsidRDefault="00244D7C">
      <w:pPr>
        <w:jc w:val="both"/>
      </w:pPr>
    </w:p>
    <w:p w:rsidR="00000000" w:rsidRDefault="00244D7C">
      <w:pPr>
        <w:jc w:val="center"/>
      </w:pPr>
      <w:r>
        <w:t>Ośrodek Pomocy Społecznej w Skwierzynie</w:t>
      </w:r>
    </w:p>
    <w:p w:rsidR="00000000" w:rsidRDefault="00244D7C">
      <w:pPr>
        <w:jc w:val="center"/>
      </w:pPr>
      <w:r>
        <w:t>ul. Batorego 15,</w:t>
      </w:r>
      <w:r>
        <w:t xml:space="preserve"> 66-440 Skwierzyna</w:t>
      </w:r>
    </w:p>
    <w:p w:rsidR="00000000" w:rsidRDefault="00244D7C">
      <w:pPr>
        <w:jc w:val="center"/>
      </w:pPr>
      <w:r>
        <w:t>reprezentowany przez p. Agnieszkę Czaczkowską – Kierownika</w:t>
      </w:r>
    </w:p>
    <w:p w:rsidR="00000000" w:rsidRDefault="00244D7C">
      <w:pPr>
        <w:jc w:val="center"/>
      </w:pPr>
      <w:r>
        <w:t>tel. (95) 7170928</w:t>
      </w:r>
    </w:p>
    <w:p w:rsidR="00000000" w:rsidRDefault="00244D7C">
      <w:pPr>
        <w:jc w:val="center"/>
      </w:pPr>
      <w:r>
        <w:t xml:space="preserve">e-mail: </w:t>
      </w:r>
      <w:hyperlink r:id="rId5" w:history="1">
        <w:r>
          <w:rPr>
            <w:rStyle w:val="Hipercze"/>
          </w:rPr>
          <w:t>ops@skwierzyna.pl</w:t>
        </w:r>
      </w:hyperlink>
    </w:p>
    <w:p w:rsidR="00000000" w:rsidRDefault="00244D7C">
      <w:pPr>
        <w:jc w:val="center"/>
      </w:pPr>
      <w:hyperlink r:id="rId6" w:history="1">
        <w:r>
          <w:rPr>
            <w:rStyle w:val="Hipercze"/>
          </w:rPr>
          <w:t>www.opsskwierzyna.pl</w:t>
        </w:r>
      </w:hyperlink>
    </w:p>
    <w:p w:rsidR="00000000" w:rsidRDefault="00244D7C">
      <w:pPr>
        <w:jc w:val="center"/>
      </w:pPr>
      <w:r>
        <w:t>województwo lubuskie</w:t>
      </w:r>
    </w:p>
    <w:p w:rsidR="00000000" w:rsidRDefault="00244D7C">
      <w:pPr>
        <w:jc w:val="center"/>
      </w:pPr>
    </w:p>
    <w:p w:rsidR="00000000" w:rsidRDefault="00244D7C">
      <w:pPr>
        <w:jc w:val="both"/>
      </w:pPr>
      <w:r>
        <w:rPr>
          <w:b/>
          <w:bCs/>
        </w:rPr>
        <w:t>CZĘŚĆ</w:t>
      </w:r>
      <w:r>
        <w:rPr>
          <w:b/>
          <w:bCs/>
        </w:rPr>
        <w:t xml:space="preserve"> 1</w:t>
      </w:r>
    </w:p>
    <w:p w:rsidR="00000000" w:rsidRDefault="00244D7C">
      <w:pPr>
        <w:jc w:val="both"/>
      </w:pPr>
      <w:r>
        <w:t>Składam ofertę na wykonanie usługi przygotowania, dowożenia i wydawania posiłków z komponentów zakupionych przez Wykonawcę do miejsc wskazanych przez Zamawiającego, w zakresie obejmującym: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Zadanie nr 1</w:t>
      </w:r>
    </w:p>
    <w:p w:rsidR="00000000" w:rsidRDefault="00244D7C">
      <w:pPr>
        <w:numPr>
          <w:ilvl w:val="0"/>
          <w:numId w:val="4"/>
        </w:numPr>
        <w:jc w:val="both"/>
      </w:pPr>
      <w:r>
        <w:t>wydawanie śniadań do Gimnazjum w Skwierzynie w sza</w:t>
      </w:r>
      <w:r>
        <w:t>cunkowej ilości 20 osób</w:t>
      </w:r>
    </w:p>
    <w:p w:rsidR="00000000" w:rsidRDefault="00244D7C">
      <w:pPr>
        <w:numPr>
          <w:ilvl w:val="0"/>
          <w:numId w:val="4"/>
        </w:numPr>
        <w:jc w:val="both"/>
      </w:pPr>
      <w:r>
        <w:t>przygotowanie w opakowaniach jednorazowych i dowożenie posiłku jednodaniowego (drugie danie) do Gimnazjum w Skwierzynie w szacunkowej ilości dla 16 osób</w:t>
      </w:r>
    </w:p>
    <w:p w:rsidR="00000000" w:rsidRDefault="00244D7C">
      <w:pPr>
        <w:jc w:val="both"/>
      </w:pPr>
      <w:r>
        <w:t>Zadanie nr 2 – wydawanie posiłków dwudaniowych (z dodatkiem w postaci owocu lub</w:t>
      </w:r>
      <w:r>
        <w:t xml:space="preserve"> jogurtu) w szacunkowych ilościach osób:</w:t>
      </w:r>
    </w:p>
    <w:p w:rsidR="00000000" w:rsidRDefault="00244D7C">
      <w:pPr>
        <w:numPr>
          <w:ilvl w:val="0"/>
          <w:numId w:val="1"/>
        </w:numPr>
        <w:jc w:val="both"/>
      </w:pPr>
      <w:r>
        <w:t>Szkoła w Trzebiszewie – 21 osób</w:t>
      </w:r>
    </w:p>
    <w:p w:rsidR="00000000" w:rsidRDefault="00244D7C">
      <w:pPr>
        <w:numPr>
          <w:ilvl w:val="0"/>
          <w:numId w:val="1"/>
        </w:numPr>
        <w:jc w:val="both"/>
      </w:pPr>
      <w:r>
        <w:t>Szkoła w Murzynowie – 53 osoby</w:t>
      </w:r>
    </w:p>
    <w:p w:rsidR="00000000" w:rsidRDefault="00244D7C">
      <w:pPr>
        <w:numPr>
          <w:ilvl w:val="0"/>
          <w:numId w:val="1"/>
        </w:numPr>
        <w:jc w:val="both"/>
      </w:pPr>
      <w:r>
        <w:t>Szkoła w Świniarach – 10 osób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Cena netto jednego śniadania</w:t>
      </w:r>
    </w:p>
    <w:p w:rsidR="00000000" w:rsidRDefault="00244D7C">
      <w:pPr>
        <w:jc w:val="both"/>
      </w:pPr>
      <w:r>
        <w:t>w kwocie ….............. zł (słownie: ….....................................................</w:t>
      </w:r>
      <w:r>
        <w:t>....)</w:t>
      </w:r>
    </w:p>
    <w:p w:rsidR="00000000" w:rsidRDefault="00244D7C">
      <w:pPr>
        <w:jc w:val="both"/>
      </w:pPr>
      <w:r>
        <w:t>podatek VAT …........................... zł</w:t>
      </w:r>
    </w:p>
    <w:p w:rsidR="00000000" w:rsidRDefault="00244D7C">
      <w:pPr>
        <w:jc w:val="both"/>
      </w:pPr>
      <w:r>
        <w:t>Cena brutto jednego śniadania</w:t>
      </w:r>
    </w:p>
    <w:p w:rsidR="00000000" w:rsidRDefault="00244D7C">
      <w:pPr>
        <w:jc w:val="both"/>
      </w:pPr>
      <w:r>
        <w:lastRenderedPageBreak/>
        <w:t>w kwocie …................. zł (słownie: ….......................................................)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Cena netto jednego gorącego posiłku jednodaniowego</w:t>
      </w:r>
    </w:p>
    <w:p w:rsidR="00000000" w:rsidRDefault="00244D7C">
      <w:pPr>
        <w:jc w:val="both"/>
      </w:pPr>
      <w:r>
        <w:t>w kwocie …...............</w:t>
      </w:r>
      <w:r>
        <w:t>............ zł (słownie: …......................................................)</w:t>
      </w:r>
    </w:p>
    <w:p w:rsidR="00000000" w:rsidRDefault="00244D7C">
      <w:pPr>
        <w:jc w:val="both"/>
      </w:pPr>
      <w:r>
        <w:t>podatek VAT ….........................zł</w:t>
      </w:r>
    </w:p>
    <w:p w:rsidR="00000000" w:rsidRDefault="00244D7C">
      <w:pPr>
        <w:jc w:val="both"/>
      </w:pPr>
      <w:r>
        <w:t>Cena brutto jednego gorącego posiłku jednodaniowego</w:t>
      </w:r>
    </w:p>
    <w:p w:rsidR="00000000" w:rsidRDefault="00244D7C">
      <w:pPr>
        <w:jc w:val="both"/>
      </w:pPr>
      <w:r>
        <w:t>w kwocie …...................zł (słownie: ….....................................</w:t>
      </w:r>
      <w:r>
        <w:t>.................)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Cena netto jednego gorącego posiłku dwudaniowego z dodatkiem w postaci owocu, jogurtu lub batonika</w:t>
      </w:r>
    </w:p>
    <w:p w:rsidR="00000000" w:rsidRDefault="00244D7C">
      <w:pPr>
        <w:jc w:val="both"/>
      </w:pPr>
      <w:r>
        <w:t>w kwocie ….................... zł (słownie: …......................................................)</w:t>
      </w:r>
    </w:p>
    <w:p w:rsidR="00000000" w:rsidRDefault="00244D7C">
      <w:pPr>
        <w:jc w:val="both"/>
      </w:pPr>
      <w:r>
        <w:t>podatek VAT ….......................</w:t>
      </w:r>
      <w:r>
        <w:t>.....zł</w:t>
      </w:r>
    </w:p>
    <w:p w:rsidR="00000000" w:rsidRDefault="00244D7C">
      <w:pPr>
        <w:jc w:val="both"/>
      </w:pPr>
      <w:r>
        <w:t>cena brutto jednego posiłku dwudaniowego</w:t>
      </w:r>
    </w:p>
    <w:p w:rsidR="00000000" w:rsidRDefault="00244D7C">
      <w:pPr>
        <w:jc w:val="both"/>
      </w:pPr>
      <w:r>
        <w:t>w kwocie …......................zł (słownie: …......................................................)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Cena netto za 1 km dostawy posiłków do szkół wiejskich i Gimnazjum w Skwierzynie:</w:t>
      </w:r>
    </w:p>
    <w:p w:rsidR="00000000" w:rsidRDefault="00244D7C">
      <w:pPr>
        <w:jc w:val="both"/>
      </w:pPr>
      <w:r>
        <w:t>w kwocie …............</w:t>
      </w:r>
      <w:r>
        <w:t>............. (słownie: ….......................................................)</w:t>
      </w:r>
    </w:p>
    <w:p w:rsidR="00000000" w:rsidRDefault="00244D7C">
      <w:pPr>
        <w:jc w:val="both"/>
      </w:pPr>
      <w:r>
        <w:t>Podatek VAT …...............................zł</w:t>
      </w:r>
    </w:p>
    <w:p w:rsidR="00000000" w:rsidRDefault="00244D7C">
      <w:pPr>
        <w:jc w:val="both"/>
      </w:pPr>
      <w:r>
        <w:t>Cena brutto za 1 km dostawy</w:t>
      </w:r>
    </w:p>
    <w:p w:rsidR="00000000" w:rsidRDefault="00244D7C">
      <w:pPr>
        <w:jc w:val="both"/>
      </w:pPr>
      <w:r>
        <w:t>w kwocie ….......................zł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b/>
          <w:bCs/>
        </w:rPr>
        <w:t>CZĘŚĆ 2</w:t>
      </w:r>
    </w:p>
    <w:p w:rsidR="00000000" w:rsidRDefault="00244D7C">
      <w:pPr>
        <w:jc w:val="both"/>
      </w:pPr>
      <w:r>
        <w:t>Składam ofertę na wykonanie usługi przygotowania i wyd</w:t>
      </w:r>
      <w:r>
        <w:t>awania posiłków z komponentów zakupionych przez Wykonawcę w miejscu wskazanych przez Wykonawcę (w Skwierzynie), w zakresie obejmującym: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 xml:space="preserve">– </w:t>
      </w:r>
      <w:r>
        <w:t>wydawanie posiłków spożywanych w miejscu wskazanym przez Wykonawcę (w Skwierzynie):</w:t>
      </w:r>
    </w:p>
    <w:p w:rsidR="00000000" w:rsidRDefault="00244D7C">
      <w:pPr>
        <w:numPr>
          <w:ilvl w:val="0"/>
          <w:numId w:val="3"/>
        </w:numPr>
        <w:jc w:val="both"/>
      </w:pPr>
      <w:r>
        <w:t>dwudaniowe dla szacunkowej ilości</w:t>
      </w:r>
      <w:r>
        <w:t xml:space="preserve"> 90 osób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Cena netto jednego gorącego posiłku dwudaniowego</w:t>
      </w:r>
    </w:p>
    <w:p w:rsidR="00000000" w:rsidRDefault="00244D7C">
      <w:pPr>
        <w:jc w:val="both"/>
      </w:pPr>
      <w:r>
        <w:t>w kwocie ….................... zł (słownie: …......................................................)</w:t>
      </w:r>
    </w:p>
    <w:p w:rsidR="00000000" w:rsidRDefault="00244D7C">
      <w:pPr>
        <w:jc w:val="both"/>
      </w:pPr>
      <w:r>
        <w:t>podatek VAT …............................zł</w:t>
      </w:r>
    </w:p>
    <w:p w:rsidR="00000000" w:rsidRDefault="00244D7C">
      <w:pPr>
        <w:jc w:val="both"/>
      </w:pPr>
      <w:r>
        <w:t>cena brutto jednego posiłku dwudaniowego</w:t>
      </w:r>
    </w:p>
    <w:p w:rsidR="00000000" w:rsidRDefault="00244D7C">
      <w:pPr>
        <w:jc w:val="both"/>
      </w:pPr>
      <w:r>
        <w:t>w kwocie ….</w:t>
      </w:r>
      <w:r>
        <w:t>.....................zł (słownie: …......................................................)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  <w:r>
        <w:t>Oświadczam, że:</w:t>
      </w:r>
    </w:p>
    <w:p w:rsidR="00000000" w:rsidRDefault="00244D7C">
      <w:pPr>
        <w:numPr>
          <w:ilvl w:val="0"/>
          <w:numId w:val="2"/>
        </w:numPr>
        <w:jc w:val="both"/>
      </w:pPr>
      <w:r>
        <w:t>posiadam uprawnienia do wykonywania określonej działalności lub czynności, jeżeli ustawy nakładają obowiązek posiadania takich uprawnień;</w:t>
      </w:r>
    </w:p>
    <w:p w:rsidR="00000000" w:rsidRDefault="00244D7C">
      <w:pPr>
        <w:numPr>
          <w:ilvl w:val="0"/>
          <w:numId w:val="2"/>
        </w:numPr>
        <w:jc w:val="both"/>
      </w:pPr>
      <w:r>
        <w:t xml:space="preserve">posiadam </w:t>
      </w:r>
      <w:r>
        <w:t>niezbędną wiedzę i doświadczenie oraz potencjał techniczny, a także dysponuje osobami zdolnymi do wykonania zamówienia;</w:t>
      </w:r>
    </w:p>
    <w:p w:rsidR="00000000" w:rsidRDefault="00244D7C">
      <w:pPr>
        <w:numPr>
          <w:ilvl w:val="0"/>
          <w:numId w:val="2"/>
        </w:numPr>
        <w:jc w:val="both"/>
      </w:pPr>
      <w:r>
        <w:t>znajduję się w sytuacji ekonomicznej i finansowej zapewniającej wykonanie zamówienia;</w:t>
      </w:r>
    </w:p>
    <w:p w:rsidR="00000000" w:rsidRDefault="00244D7C">
      <w:pPr>
        <w:numPr>
          <w:ilvl w:val="0"/>
          <w:numId w:val="2"/>
        </w:numPr>
        <w:jc w:val="both"/>
      </w:pPr>
      <w:r>
        <w:t>nie podlegam wykluczeniu z postępowania o udzielni</w:t>
      </w:r>
      <w:r>
        <w:t>e zamówienia na mocy art. 24 ust. 1 i 2 Ustawy Prawo zamówień publicznych;</w:t>
      </w:r>
    </w:p>
    <w:p w:rsidR="00000000" w:rsidRDefault="00244D7C">
      <w:pPr>
        <w:numPr>
          <w:ilvl w:val="0"/>
          <w:numId w:val="2"/>
        </w:numPr>
      </w:pPr>
      <w:r>
        <w:t>zapoznałem się ze specyfikacją istotnych warunków zamówienia i nie wnoszę do niej zastrzeżeń oraz zdobyłem konieczne informacje potrzebne do właściwego wykonania zamówienia i przygo</w:t>
      </w:r>
      <w:r>
        <w:t>towania oferty;</w:t>
      </w:r>
    </w:p>
    <w:p w:rsidR="00000000" w:rsidRDefault="00244D7C">
      <w:pPr>
        <w:numPr>
          <w:ilvl w:val="0"/>
          <w:numId w:val="2"/>
        </w:numPr>
        <w:jc w:val="both"/>
      </w:pPr>
      <w:r>
        <w:t>uważam się za związanego niniejszą ofertą na czas wskazany w specyfikacji istotnych warunków zamówienia;</w:t>
      </w:r>
    </w:p>
    <w:p w:rsidR="00000000" w:rsidRDefault="00244D7C">
      <w:pPr>
        <w:numPr>
          <w:ilvl w:val="0"/>
          <w:numId w:val="2"/>
        </w:numPr>
        <w:jc w:val="both"/>
      </w:pPr>
      <w:r>
        <w:t>spełniam wszystkie wymagania art 22 ust. 1 Ustawy Prawo zamówień publicznych;</w:t>
      </w:r>
    </w:p>
    <w:p w:rsidR="00000000" w:rsidRDefault="00244D7C">
      <w:pPr>
        <w:numPr>
          <w:ilvl w:val="0"/>
          <w:numId w:val="2"/>
        </w:numPr>
        <w:jc w:val="both"/>
      </w:pPr>
      <w:r>
        <w:t>zobowiązuję się wykonać zamówienie w całości w terminie o</w:t>
      </w:r>
      <w:r>
        <w:t>d 02.01.2013 r. do 31.12.2013 r.;</w:t>
      </w:r>
    </w:p>
    <w:p w:rsidR="00000000" w:rsidRDefault="00244D7C">
      <w:pPr>
        <w:numPr>
          <w:ilvl w:val="0"/>
          <w:numId w:val="2"/>
        </w:numPr>
        <w:jc w:val="both"/>
      </w:pPr>
      <w:r>
        <w:lastRenderedPageBreak/>
        <w:t>zobowiązuję się dostarczać posiłki terminowo w ciągu dni nauki szkolnej;</w:t>
      </w:r>
    </w:p>
    <w:p w:rsidR="00000000" w:rsidRDefault="00244D7C">
      <w:pPr>
        <w:numPr>
          <w:ilvl w:val="0"/>
          <w:numId w:val="2"/>
        </w:numPr>
        <w:jc w:val="both"/>
      </w:pPr>
      <w:r>
        <w:t>zobowiązuje się do każdego posiłku dostarczyć owoc, jogurt lub batonik;</w:t>
      </w:r>
    </w:p>
    <w:p w:rsidR="00000000" w:rsidRDefault="00244D7C">
      <w:pPr>
        <w:numPr>
          <w:ilvl w:val="0"/>
          <w:numId w:val="2"/>
        </w:numPr>
        <w:jc w:val="both"/>
      </w:pPr>
      <w:r>
        <w:t>uważam się za związanego niniejszą ofertą przez okres 30 dni od dnia złożenia</w:t>
      </w:r>
      <w:r>
        <w:t xml:space="preserve"> oferty.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Oferta wspólna (jeżeli występuje)</w:t>
      </w:r>
    </w:p>
    <w:p w:rsidR="00000000" w:rsidRDefault="00244D7C">
      <w:pPr>
        <w:jc w:val="both"/>
      </w:pPr>
      <w:r>
        <w:t>Pełnomocnik wykonawców wspólnie składających ofertę: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Imię i nazwisko ….........................................................................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Stanowisko …......................................................</w:t>
      </w:r>
      <w:r>
        <w:t>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Telefon …................................... Fax ….......................................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  <w:rPr>
          <w:rFonts w:eastAsia="Times New Roman" w:cs="Times New Roman"/>
        </w:rPr>
      </w:pPr>
      <w:r>
        <w:t>Zakres umocowania:</w:t>
      </w:r>
    </w:p>
    <w:p w:rsidR="00000000" w:rsidRDefault="00244D7C">
      <w:p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</w:t>
      </w:r>
    </w:p>
    <w:p w:rsidR="00000000" w:rsidRDefault="00244D7C">
      <w:p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…</w:t>
      </w:r>
      <w:r>
        <w:t>...............</w:t>
      </w:r>
      <w:r>
        <w:t>......................................................................................</w:t>
      </w: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Zastrzeżenie Wykonawcy</w:t>
      </w:r>
    </w:p>
    <w:p w:rsidR="00000000" w:rsidRDefault="00244D7C">
      <w:pPr>
        <w:jc w:val="both"/>
      </w:pPr>
      <w:r>
        <w:t xml:space="preserve">Niżej wymienione dokumenty składające się </w:t>
      </w:r>
      <w:r>
        <w:t>na ofertę nie mogą być ogólnie udostępnione: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  <w:r>
        <w:t>Inne informacje Wykonawcy: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</w:t>
      </w:r>
      <w:r>
        <w:t>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 xml:space="preserve">Na </w:t>
      </w:r>
      <w:r>
        <w:t>potwierdzenie spełnienia wymagań do oferty załączam: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right"/>
      </w:pPr>
    </w:p>
    <w:p w:rsidR="00000000" w:rsidRDefault="00244D7C">
      <w:pPr>
        <w:jc w:val="right"/>
      </w:pPr>
      <w:r>
        <w:rPr>
          <w:rFonts w:eastAsia="Times New Roman" w:cs="Times New Roman"/>
        </w:rPr>
        <w:t>…</w:t>
      </w:r>
      <w:r>
        <w:t>......................................................</w:t>
      </w:r>
    </w:p>
    <w:p w:rsidR="00000000" w:rsidRDefault="00244D7C">
      <w:pPr>
        <w:jc w:val="right"/>
      </w:pPr>
      <w:r>
        <w:t>(Imię i nazwisko, podpis uprawnionego przedstawiciela Wykonawcy)</w:t>
      </w: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  <w:r>
        <w:lastRenderedPageBreak/>
        <w:t>Załącznik nr 2</w:t>
      </w: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</w:t>
      </w:r>
    </w:p>
    <w:p w:rsidR="00000000" w:rsidRDefault="00244D7C">
      <w:pPr>
        <w:jc w:val="both"/>
      </w:pPr>
      <w:r>
        <w:t xml:space="preserve">/ </w:t>
      </w:r>
      <w:r>
        <w:t>pieczęć Wykonawcy/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center"/>
      </w:pPr>
      <w:r>
        <w:t xml:space="preserve">OŚWIADCZENIE </w:t>
      </w:r>
    </w:p>
    <w:p w:rsidR="00000000" w:rsidRDefault="00244D7C">
      <w:pPr>
        <w:jc w:val="center"/>
      </w:pPr>
      <w:r>
        <w:t>oświadczenie o spełnianiu warunków udziału w postępowaniu</w:t>
      </w:r>
    </w:p>
    <w:p w:rsidR="00000000" w:rsidRDefault="00244D7C">
      <w:pPr>
        <w:jc w:val="center"/>
      </w:pPr>
    </w:p>
    <w:p w:rsidR="00000000" w:rsidRDefault="00244D7C">
      <w:pPr>
        <w:jc w:val="center"/>
      </w:pPr>
    </w:p>
    <w:p w:rsidR="00000000" w:rsidRDefault="00244D7C">
      <w:pPr>
        <w:jc w:val="both"/>
      </w:pPr>
      <w:r>
        <w:t>Nazwa Wykonawcy: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</w:t>
      </w:r>
      <w:r>
        <w:t>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Adres: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</w:t>
      </w:r>
      <w:r>
        <w:t>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Przystępuj</w:t>
      </w:r>
      <w:r>
        <w:t xml:space="preserve">ąc do udziału w postępowaniu o udzielenie zamówienia publicznego oświadczam, że spełniam warunki określone w art 22 ust. 1 Ustawy z dnia 29 stycznia 2004 r. Prawo zamówień publicznych </w:t>
      </w:r>
      <w:r>
        <w:t>(Dz. U. z 2010 r. Nr 113 poz. 759 z późn. zm.).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</w:t>
      </w:r>
      <w:r>
        <w:t>......................., dnia …...................2012 r.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right"/>
      </w:pPr>
      <w:r>
        <w:rPr>
          <w:rFonts w:eastAsia="Times New Roman" w:cs="Times New Roman"/>
        </w:rPr>
        <w:t>…</w:t>
      </w:r>
      <w:r>
        <w:t>.........................................................</w:t>
      </w:r>
    </w:p>
    <w:p w:rsidR="00000000" w:rsidRDefault="00244D7C">
      <w:pPr>
        <w:jc w:val="right"/>
      </w:pPr>
      <w:r>
        <w:t>(podpis i pieczęć osoby upoważnionej)</w:t>
      </w: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  <w:r>
        <w:lastRenderedPageBreak/>
        <w:t>Załącznik nr 3</w:t>
      </w: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</w:t>
      </w:r>
    </w:p>
    <w:p w:rsidR="00000000" w:rsidRDefault="00244D7C">
      <w:pPr>
        <w:jc w:val="both"/>
      </w:pPr>
      <w:r>
        <w:t>/ pieczęć Wykonawc</w:t>
      </w:r>
      <w:r>
        <w:t>y/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center"/>
      </w:pPr>
      <w:r>
        <w:t xml:space="preserve">OŚWIADCZENIE </w:t>
      </w:r>
    </w:p>
    <w:p w:rsidR="00000000" w:rsidRDefault="00244D7C">
      <w:pPr>
        <w:jc w:val="center"/>
      </w:pPr>
      <w:r>
        <w:t>oświadczenie o niepodleganiu wykluczeniu z postępowania</w:t>
      </w:r>
    </w:p>
    <w:p w:rsidR="00000000" w:rsidRDefault="00244D7C">
      <w:pPr>
        <w:jc w:val="center"/>
      </w:pPr>
    </w:p>
    <w:p w:rsidR="00000000" w:rsidRDefault="00244D7C">
      <w:pPr>
        <w:jc w:val="center"/>
      </w:pPr>
    </w:p>
    <w:p w:rsidR="00000000" w:rsidRDefault="00244D7C">
      <w:pPr>
        <w:jc w:val="both"/>
      </w:pPr>
      <w:r>
        <w:t>Nazwa Wykonawcy: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Adres: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</w:t>
      </w:r>
      <w:r>
        <w:t>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</w:t>
      </w:r>
    </w:p>
    <w:p w:rsidR="00000000" w:rsidRDefault="00244D7C">
      <w:pPr>
        <w:jc w:val="both"/>
      </w:pPr>
    </w:p>
    <w:p w:rsidR="00000000" w:rsidRDefault="00244D7C">
      <w:pPr>
        <w:jc w:val="both"/>
      </w:pPr>
      <w:r>
        <w:t>Przystępując do udziału w po</w:t>
      </w:r>
      <w:r>
        <w:t xml:space="preserve">stępowaniu o udzielenie zamówienia publicznego oświadczam, że  nie podlegam wykluczeniu z postępowania na podstawie art. 24 ust. 1 i 2 Ustawy z dnia 29 stycznia 2004 r. Prawo zamówień publicznych </w:t>
      </w:r>
      <w:r>
        <w:t>(Dz. U. z 2010 r. Nr 113 poz. 759 z późn. zm.).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  <w:r>
        <w:rPr>
          <w:rFonts w:eastAsia="Times New Roman" w:cs="Times New Roman"/>
        </w:rPr>
        <w:t>…</w:t>
      </w:r>
      <w:r>
        <w:t>....</w:t>
      </w:r>
      <w:r>
        <w:t>..................................., dnia …...................2012 r.</w:t>
      </w: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both"/>
      </w:pPr>
    </w:p>
    <w:p w:rsidR="00000000" w:rsidRDefault="00244D7C">
      <w:pPr>
        <w:jc w:val="right"/>
      </w:pPr>
      <w:r>
        <w:rPr>
          <w:rFonts w:eastAsia="Times New Roman" w:cs="Times New Roman"/>
        </w:rPr>
        <w:t>…</w:t>
      </w:r>
      <w:r>
        <w:t>.........................................................</w:t>
      </w:r>
    </w:p>
    <w:p w:rsidR="00000000" w:rsidRDefault="00244D7C">
      <w:pPr>
        <w:jc w:val="right"/>
      </w:pPr>
      <w:r>
        <w:t>(podpis i pieczęć osoby upoważnionej)</w:t>
      </w: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000000" w:rsidRDefault="00244D7C">
      <w:pPr>
        <w:jc w:val="right"/>
      </w:pPr>
    </w:p>
    <w:p w:rsidR="00244D7C" w:rsidRDefault="00244D7C">
      <w:pPr>
        <w:jc w:val="right"/>
      </w:pPr>
    </w:p>
    <w:sectPr w:rsidR="00244D7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85DF0"/>
    <w:rsid w:val="00244D7C"/>
    <w:rsid w:val="0098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styleId="Hipercze">
    <w:name w:val="Hyperlink"/>
    <w:rPr>
      <w:color w:val="000080"/>
      <w:u w:val="single"/>
      <w:lang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sskwierzyna.pl/" TargetMode="External"/><Relationship Id="rId5" Type="http://schemas.openxmlformats.org/officeDocument/2006/relationships/hyperlink" Target="mailto:ops@skwierzy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1452</Words>
  <Characters>8713</Characters>
  <Application>Microsoft Office Word</Application>
  <DocSecurity>0</DocSecurity>
  <Lines>72</Lines>
  <Paragraphs>20</Paragraphs>
  <ScaleCrop>false</ScaleCrop>
  <Company/>
  <LinksUpToDate>false</LinksUpToDate>
  <CharactersWithSpaces>10145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stacja36</dc:creator>
  <cp:keywords/>
  <cp:lastModifiedBy>stacja36</cp:lastModifiedBy>
  <cp:revision>2</cp:revision>
  <cp:lastPrinted>2012-12-07T08:23:00Z</cp:lastPrinted>
  <dcterms:created xsi:type="dcterms:W3CDTF">2012-12-07T10:12:00Z</dcterms:created>
  <dcterms:modified xsi:type="dcterms:W3CDTF">2012-12-07T10:12:00Z</dcterms:modified>
</cp:coreProperties>
</file>