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939C4">
      <w:pPr>
        <w:jc w:val="right"/>
      </w:pPr>
      <w:r>
        <w:t>Załącznik nr 4</w:t>
      </w:r>
    </w:p>
    <w:p w:rsidR="00000000" w:rsidRDefault="005939C4">
      <w:pPr>
        <w:jc w:val="center"/>
      </w:pPr>
      <w:r>
        <w:t>UMOWA (projekt)</w:t>
      </w:r>
    </w:p>
    <w:p w:rsidR="00000000" w:rsidRDefault="005939C4">
      <w:pPr>
        <w:jc w:val="center"/>
      </w:pPr>
    </w:p>
    <w:p w:rsidR="00000000" w:rsidRDefault="005939C4">
      <w:pPr>
        <w:jc w:val="both"/>
      </w:pPr>
      <w:r>
        <w:t>zawarta w dniu ….......................... pomiędzy Ośrodkiem Pomocy Społecznej w Skwierzynie zwanym dalej ZAMAWIAJĄCYM, reprezentowanym przez:</w:t>
      </w:r>
    </w:p>
    <w:p w:rsidR="00000000" w:rsidRDefault="005939C4">
      <w:pPr>
        <w:jc w:val="both"/>
      </w:pPr>
      <w:r>
        <w:t>Kierownika OPS – Agnieszkę Czaczkowską</w:t>
      </w:r>
    </w:p>
    <w:p w:rsidR="00000000" w:rsidRDefault="005939C4">
      <w:pPr>
        <w:jc w:val="both"/>
      </w:pPr>
      <w:r>
        <w:t>przy udziale Głównej Księgowej – Wandy Le</w:t>
      </w:r>
      <w:r>
        <w:t>wandowskiej, która udzieli kontrasygnaty,</w:t>
      </w:r>
    </w:p>
    <w:p w:rsidR="00000000" w:rsidRDefault="005939C4">
      <w:pPr>
        <w:jc w:val="both"/>
        <w:rPr>
          <w:rFonts w:eastAsia="Times New Roman" w:cs="Times New Roman"/>
        </w:rPr>
      </w:pPr>
      <w:r>
        <w:t>a</w:t>
      </w:r>
    </w:p>
    <w:p w:rsidR="00000000" w:rsidRDefault="005939C4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............................................................................................................................................................</w:t>
      </w:r>
    </w:p>
    <w:p w:rsidR="00000000" w:rsidRDefault="005939C4">
      <w:pPr>
        <w:jc w:val="both"/>
      </w:pPr>
      <w:r>
        <w:t>zwanym dalej Wykonawcą reprezentowanym przez:</w:t>
      </w:r>
    </w:p>
    <w:p w:rsidR="00000000" w:rsidRDefault="005939C4">
      <w:pPr>
        <w:jc w:val="both"/>
      </w:pPr>
    </w:p>
    <w:p w:rsidR="00000000" w:rsidRDefault="005939C4">
      <w:pPr>
        <w:jc w:val="both"/>
      </w:pPr>
      <w:r>
        <w:rPr>
          <w:rFonts w:eastAsia="Times New Roman" w:cs="Times New Roman"/>
        </w:rPr>
        <w:t>…</w:t>
      </w:r>
      <w:r>
        <w:t>......</w:t>
      </w:r>
      <w:r>
        <w:t>.........................................................................</w:t>
      </w:r>
    </w:p>
    <w:p w:rsidR="00000000" w:rsidRDefault="005939C4">
      <w:pPr>
        <w:jc w:val="both"/>
      </w:pPr>
    </w:p>
    <w:p w:rsidR="00000000" w:rsidRDefault="005939C4">
      <w:pPr>
        <w:jc w:val="both"/>
      </w:pPr>
      <w:r>
        <w:t>o następującej treści: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 xml:space="preserve"> 1</w:t>
      </w:r>
    </w:p>
    <w:p w:rsidR="00000000" w:rsidRDefault="005939C4">
      <w:pPr>
        <w:jc w:val="both"/>
        <w:rPr>
          <w:b/>
          <w:bCs/>
        </w:rPr>
      </w:pPr>
      <w:r>
        <w:t>Zamawiający oświadcza, że w wyniku przeprowadzonego przetargu nieograniczonego na wykonanie usługi przygotowania, dowożenia i wydawania posiłków z kompon</w:t>
      </w:r>
      <w:r>
        <w:t>entów zakupionych przez Wykonawcę do miejsc wskazanych przez Zamawiającego w okresie od 02.01.2013  roku do 31.12.2013 roku w ramach:</w:t>
      </w:r>
    </w:p>
    <w:p w:rsidR="00000000" w:rsidRDefault="005939C4">
      <w:pPr>
        <w:jc w:val="both"/>
        <w:rPr>
          <w:b/>
          <w:bCs/>
        </w:rPr>
      </w:pPr>
      <w:r>
        <w:rPr>
          <w:b/>
          <w:bCs/>
        </w:rPr>
        <w:t>Części 1</w:t>
      </w:r>
      <w:r>
        <w:t xml:space="preserve"> obejmującej:</w:t>
      </w:r>
    </w:p>
    <w:p w:rsidR="00000000" w:rsidRDefault="005939C4">
      <w:pPr>
        <w:jc w:val="both"/>
      </w:pPr>
      <w:r>
        <w:rPr>
          <w:b/>
          <w:bCs/>
        </w:rPr>
        <w:t>Zadanie nr 1</w:t>
      </w:r>
    </w:p>
    <w:p w:rsidR="00000000" w:rsidRDefault="005939C4">
      <w:pPr>
        <w:numPr>
          <w:ilvl w:val="0"/>
          <w:numId w:val="14"/>
        </w:numPr>
        <w:jc w:val="both"/>
      </w:pPr>
      <w:r>
        <w:t>wydawanie śniadań do Gimnazjum w Skwierzynie w szacunkowej ilości 20 osób</w:t>
      </w:r>
    </w:p>
    <w:p w:rsidR="00000000" w:rsidRDefault="005939C4">
      <w:pPr>
        <w:numPr>
          <w:ilvl w:val="0"/>
          <w:numId w:val="14"/>
        </w:numPr>
        <w:jc w:val="both"/>
        <w:rPr>
          <w:b/>
          <w:bCs/>
        </w:rPr>
      </w:pPr>
      <w:r>
        <w:t>przygotowanie</w:t>
      </w:r>
      <w:r>
        <w:t xml:space="preserve"> w opakowaniach jednorazowych i dowożenie posiłku jednodaniowego (drugie danie) do Gimnazjum w Skwierzynie w szacunkowej ilości dla 16 osób</w:t>
      </w:r>
    </w:p>
    <w:p w:rsidR="00000000" w:rsidRDefault="005939C4">
      <w:pPr>
        <w:jc w:val="both"/>
        <w:rPr>
          <w:rFonts w:eastAsia="Times New Roman" w:cs="Times New Roman"/>
        </w:rPr>
      </w:pPr>
      <w:r>
        <w:rPr>
          <w:b/>
          <w:bCs/>
        </w:rPr>
        <w:t>Zadanie nr 2</w:t>
      </w:r>
    </w:p>
    <w:p w:rsidR="00000000" w:rsidRDefault="005939C4">
      <w:pPr>
        <w:jc w:val="both"/>
      </w:pPr>
      <w:r>
        <w:rPr>
          <w:rFonts w:eastAsia="Times New Roman" w:cs="Times New Roman"/>
        </w:rPr>
        <w:t xml:space="preserve">– </w:t>
      </w:r>
      <w:r>
        <w:t>wydawanie posiłków dwudaniowych (z dodatkiem w postaci owocu, jogurtu lub batonika) w szacunkowych il</w:t>
      </w:r>
      <w:r>
        <w:t>ościach osób:</w:t>
      </w:r>
    </w:p>
    <w:p w:rsidR="00000000" w:rsidRDefault="005939C4">
      <w:pPr>
        <w:numPr>
          <w:ilvl w:val="0"/>
          <w:numId w:val="1"/>
        </w:numPr>
        <w:jc w:val="both"/>
      </w:pPr>
      <w:r>
        <w:t>Szkoła w Trzebiszewie – 21 osób</w:t>
      </w:r>
    </w:p>
    <w:p w:rsidR="00000000" w:rsidRDefault="005939C4">
      <w:pPr>
        <w:numPr>
          <w:ilvl w:val="0"/>
          <w:numId w:val="1"/>
        </w:numPr>
        <w:jc w:val="both"/>
      </w:pPr>
      <w:r>
        <w:t>Szkoła w Murzynowie – 53 osoby</w:t>
      </w:r>
    </w:p>
    <w:p w:rsidR="00000000" w:rsidRDefault="005939C4">
      <w:pPr>
        <w:numPr>
          <w:ilvl w:val="0"/>
          <w:numId w:val="1"/>
        </w:numPr>
        <w:jc w:val="both"/>
      </w:pPr>
      <w:r>
        <w:t>Szkoła w Świniarach – 10 osób</w:t>
      </w:r>
    </w:p>
    <w:p w:rsidR="00000000" w:rsidRDefault="005939C4">
      <w:pPr>
        <w:jc w:val="both"/>
      </w:pPr>
    </w:p>
    <w:p w:rsidR="00000000" w:rsidRDefault="005939C4">
      <w:pPr>
        <w:jc w:val="both"/>
      </w:pPr>
      <w:r>
        <w:t>realizowanych w dniach nauki szkolnej;</w:t>
      </w:r>
    </w:p>
    <w:p w:rsidR="00000000" w:rsidRDefault="005939C4">
      <w:pPr>
        <w:jc w:val="both"/>
      </w:pPr>
    </w:p>
    <w:p w:rsidR="00000000" w:rsidRDefault="005939C4">
      <w:pPr>
        <w:jc w:val="both"/>
        <w:rPr>
          <w:b/>
          <w:bCs/>
        </w:rPr>
      </w:pPr>
      <w:r>
        <w:rPr>
          <w:b/>
          <w:bCs/>
        </w:rPr>
        <w:t>Części 2</w:t>
      </w:r>
      <w:r>
        <w:t xml:space="preserve"> obejmującej:</w:t>
      </w:r>
    </w:p>
    <w:p w:rsidR="00000000" w:rsidRDefault="005939C4">
      <w:pPr>
        <w:jc w:val="both"/>
        <w:rPr>
          <w:rFonts w:eastAsia="Times New Roman" w:cs="Times New Roman"/>
        </w:rPr>
      </w:pPr>
      <w:r>
        <w:rPr>
          <w:b/>
          <w:bCs/>
        </w:rPr>
        <w:t>Zadanie nr 1</w:t>
      </w:r>
    </w:p>
    <w:p w:rsidR="00000000" w:rsidRDefault="005939C4">
      <w:pPr>
        <w:jc w:val="both"/>
      </w:pPr>
      <w:r>
        <w:rPr>
          <w:rFonts w:eastAsia="Times New Roman" w:cs="Times New Roman"/>
        </w:rPr>
        <w:t xml:space="preserve">– </w:t>
      </w:r>
      <w:r>
        <w:t>wydawanie posiłków dwudaniowych spożywanych w miejscu wskazanym przez W</w:t>
      </w:r>
      <w:r>
        <w:t>ykonawcę (w Skwierzynie):</w:t>
      </w:r>
    </w:p>
    <w:p w:rsidR="00000000" w:rsidRDefault="005939C4">
      <w:pPr>
        <w:numPr>
          <w:ilvl w:val="0"/>
          <w:numId w:val="2"/>
        </w:numPr>
        <w:jc w:val="both"/>
      </w:pPr>
      <w:r>
        <w:t>dwudaniowych dla szacunkowej ilości 90 osób,</w:t>
      </w:r>
    </w:p>
    <w:p w:rsidR="00000000" w:rsidRDefault="005939C4">
      <w:pPr>
        <w:jc w:val="both"/>
      </w:pPr>
      <w:r>
        <w:t>realizowanych 7 dni w tygodniu (w przypadku dni wolnych od pracy oraz świąt, Zamawiający wymaga zorganizowania posiłku zastępczego w formie np. paczki)</w:t>
      </w:r>
    </w:p>
    <w:p w:rsidR="00000000" w:rsidRDefault="005939C4">
      <w:pPr>
        <w:jc w:val="both"/>
      </w:pPr>
    </w:p>
    <w:p w:rsidR="00000000" w:rsidRDefault="005939C4">
      <w:pPr>
        <w:jc w:val="both"/>
      </w:pPr>
      <w:r>
        <w:t>została wybrana oferta złożona p</w:t>
      </w:r>
      <w:r>
        <w:t>rzez „Wykonawcę”, która okazała się najkorzystniejsza.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 xml:space="preserve"> 2</w:t>
      </w:r>
    </w:p>
    <w:p w:rsidR="00000000" w:rsidRDefault="005939C4">
      <w:pPr>
        <w:numPr>
          <w:ilvl w:val="0"/>
          <w:numId w:val="3"/>
        </w:numPr>
        <w:jc w:val="both"/>
      </w:pPr>
      <w:r>
        <w:t>Zamawiający zamawia, a Wykonawca zobowiązuje się zgodnie z warunkami określonymi w Specyfikacji Istotnych Warunków Zamówienia (załącznik do umowy), wykonać usługę w ramach:</w:t>
      </w:r>
    </w:p>
    <w:p w:rsidR="00000000" w:rsidRDefault="005939C4">
      <w:pPr>
        <w:jc w:val="both"/>
      </w:pPr>
      <w:r>
        <w:t>części 1, polegającej n</w:t>
      </w:r>
      <w:r>
        <w:t>a:</w:t>
      </w:r>
    </w:p>
    <w:p w:rsidR="00000000" w:rsidRDefault="005939C4">
      <w:pPr>
        <w:numPr>
          <w:ilvl w:val="0"/>
          <w:numId w:val="4"/>
        </w:numPr>
        <w:jc w:val="both"/>
      </w:pPr>
      <w:r>
        <w:t>przygotowaniu śniadań dla ok 20 osób,</w:t>
      </w:r>
    </w:p>
    <w:p w:rsidR="00000000" w:rsidRDefault="005939C4">
      <w:pPr>
        <w:numPr>
          <w:ilvl w:val="0"/>
          <w:numId w:val="4"/>
        </w:numPr>
        <w:jc w:val="both"/>
      </w:pPr>
      <w:r>
        <w:t>opakowaniu śniadań w odpowiednie torebki lub folię spożywczą,</w:t>
      </w:r>
    </w:p>
    <w:p w:rsidR="00000000" w:rsidRDefault="005939C4">
      <w:pPr>
        <w:numPr>
          <w:ilvl w:val="0"/>
          <w:numId w:val="4"/>
        </w:numPr>
        <w:jc w:val="both"/>
      </w:pPr>
      <w:r>
        <w:t xml:space="preserve">dostawie śniadań na miejsce spożycia tj. Gimnazjum w Skwierzynie w godzinie od 10.30 do </w:t>
      </w:r>
      <w:r>
        <w:lastRenderedPageBreak/>
        <w:t>11.00 w dniach nauki szkolnej,</w:t>
      </w:r>
    </w:p>
    <w:p w:rsidR="00000000" w:rsidRDefault="005939C4">
      <w:pPr>
        <w:numPr>
          <w:ilvl w:val="0"/>
          <w:numId w:val="4"/>
        </w:numPr>
        <w:jc w:val="both"/>
      </w:pPr>
      <w:r>
        <w:t>przygotowaniu posiłków jednodaniow</w:t>
      </w:r>
      <w:r>
        <w:t>ych (drugie danie) dla ok 16 osób,</w:t>
      </w:r>
    </w:p>
    <w:p w:rsidR="00000000" w:rsidRDefault="005939C4">
      <w:pPr>
        <w:numPr>
          <w:ilvl w:val="0"/>
          <w:numId w:val="4"/>
        </w:numPr>
        <w:jc w:val="both"/>
      </w:pPr>
      <w:r>
        <w:t>opakowaniu posiłków w naczynia jednorazowe oraz dołączenie sztućców jednorazowych</w:t>
      </w:r>
    </w:p>
    <w:p w:rsidR="00000000" w:rsidRDefault="005939C4">
      <w:pPr>
        <w:numPr>
          <w:ilvl w:val="0"/>
          <w:numId w:val="4"/>
        </w:numPr>
        <w:jc w:val="both"/>
      </w:pPr>
      <w:r>
        <w:t xml:space="preserve">dostawie posiłków jednodaniowych na miejsce spożycia tj. Gimnazjum w Skwierzynie w godzinach wskazanych przez Zamawiającego w dniach nauki </w:t>
      </w:r>
      <w:r>
        <w:t xml:space="preserve">szkolnej. </w:t>
      </w:r>
    </w:p>
    <w:p w:rsidR="00000000" w:rsidRDefault="005939C4">
      <w:pPr>
        <w:jc w:val="both"/>
      </w:pPr>
      <w:r>
        <w:t>Przygotowaniu gorących posiłków z komponentów zakupionych przez Wykonawcę w ilościach:</w:t>
      </w:r>
    </w:p>
    <w:p w:rsidR="00000000" w:rsidRDefault="005939C4">
      <w:pPr>
        <w:numPr>
          <w:ilvl w:val="0"/>
          <w:numId w:val="5"/>
        </w:numPr>
        <w:jc w:val="both"/>
      </w:pPr>
      <w:r>
        <w:t>dwudaniowych z dodatkiem w postaci owocu, jogurtu lub batonika, przeznaczonych do spożycia dla dzieci ze szkół wiejskich:</w:t>
      </w:r>
    </w:p>
    <w:p w:rsidR="00000000" w:rsidRDefault="005939C4">
      <w:pPr>
        <w:jc w:val="both"/>
      </w:pPr>
      <w:r>
        <w:t xml:space="preserve">- w Trzebiszewie – 21 osób </w:t>
      </w:r>
    </w:p>
    <w:p w:rsidR="00000000" w:rsidRDefault="005939C4">
      <w:pPr>
        <w:jc w:val="both"/>
      </w:pPr>
      <w:r>
        <w:t>- w Murz</w:t>
      </w:r>
      <w:r>
        <w:t>ynowie – 53 osoby</w:t>
      </w:r>
    </w:p>
    <w:p w:rsidR="00000000" w:rsidRDefault="005939C4">
      <w:pPr>
        <w:jc w:val="both"/>
      </w:pPr>
      <w:r>
        <w:t>- w Świniarach – 10 osób</w:t>
      </w:r>
    </w:p>
    <w:p w:rsidR="00000000" w:rsidRDefault="005939C4">
      <w:pPr>
        <w:jc w:val="both"/>
      </w:pPr>
      <w:r>
        <w:t>części 2, polegającej na:</w:t>
      </w:r>
    </w:p>
    <w:p w:rsidR="00000000" w:rsidRDefault="005939C4">
      <w:pPr>
        <w:numPr>
          <w:ilvl w:val="0"/>
          <w:numId w:val="6"/>
        </w:numPr>
        <w:jc w:val="both"/>
      </w:pPr>
      <w:r>
        <w:t>wydawaniu posiłków dwudaniowych spożywanych w miejscu wskazanym przez Wykonawcę (w Skwierzynie) dla szacunkowej ilości 90 osób.</w:t>
      </w:r>
    </w:p>
    <w:p w:rsidR="00000000" w:rsidRDefault="005939C4">
      <w:pPr>
        <w:numPr>
          <w:ilvl w:val="0"/>
          <w:numId w:val="7"/>
        </w:numPr>
        <w:jc w:val="both"/>
      </w:pPr>
      <w:r>
        <w:t>Śniadania i gorące posiłki będą wydawane na podstawie decyz</w:t>
      </w:r>
      <w:r>
        <w:t>ji Kierownika Ośrodka Pomocy Społecznej w Skwierzynie.</w:t>
      </w:r>
    </w:p>
    <w:p w:rsidR="00000000" w:rsidRDefault="005939C4">
      <w:pPr>
        <w:numPr>
          <w:ilvl w:val="0"/>
          <w:numId w:val="7"/>
        </w:numPr>
        <w:jc w:val="both"/>
      </w:pPr>
      <w:r>
        <w:t>Posiłki należy przygotowywać w oparciu o normy żywieniowe wynikające z przepisów szczegółowych.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 xml:space="preserve"> 3</w:t>
      </w:r>
    </w:p>
    <w:p w:rsidR="00000000" w:rsidRDefault="005939C4">
      <w:pPr>
        <w:jc w:val="both"/>
      </w:pPr>
      <w:r>
        <w:t>Termin realizacji przedmiotu zamówienia: Wykonawca zobowiązuje się do realizacji przedmiotu zamówien</w:t>
      </w:r>
      <w:r>
        <w:t>ia sukcesywnie w terminie od dnia 02.01.2013 r. do 31.12.2013 r.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 xml:space="preserve"> 4</w:t>
      </w:r>
    </w:p>
    <w:p w:rsidR="00000000" w:rsidRDefault="005939C4">
      <w:pPr>
        <w:numPr>
          <w:ilvl w:val="0"/>
          <w:numId w:val="8"/>
        </w:numPr>
        <w:jc w:val="both"/>
      </w:pPr>
      <w:r>
        <w:t>Ustala się, że Zamawiający zapłaci Wykonawcy cenę brutto wynikającą z oferty w następujący sposób:</w:t>
      </w:r>
    </w:p>
    <w:p w:rsidR="00000000" w:rsidRDefault="005939C4">
      <w:pPr>
        <w:jc w:val="both"/>
      </w:pPr>
      <w:r>
        <w:t>- za jedno śniadanie kwotę …............... zł, słownie: ….............................</w:t>
      </w:r>
      <w:r>
        <w:t>...........................</w:t>
      </w:r>
    </w:p>
    <w:p w:rsidR="00000000" w:rsidRDefault="005939C4">
      <w:pPr>
        <w:jc w:val="both"/>
      </w:pPr>
      <w:r>
        <w:t>- za posiłek jednodaniowy (drugie danie) kwotę ….............. zł, słownie: …................................</w:t>
      </w:r>
    </w:p>
    <w:p w:rsidR="00000000" w:rsidRDefault="005939C4">
      <w:pPr>
        <w:jc w:val="both"/>
      </w:pPr>
      <w:r>
        <w:t>- za posiłek dwudaniowy kwotę …..............zł, słownie: …..................................................</w:t>
      </w:r>
    </w:p>
    <w:p w:rsidR="00000000" w:rsidRDefault="005939C4">
      <w:pPr>
        <w:jc w:val="both"/>
      </w:pPr>
      <w:r>
        <w:t>- za 1 k</w:t>
      </w:r>
      <w:r>
        <w:t>m dostawy posiłków do szkół wiejskich i Gimnazjum w Skwierzynie kwotę …..............zł, słownie: …...............................................................</w:t>
      </w:r>
    </w:p>
    <w:p w:rsidR="00000000" w:rsidRDefault="005939C4">
      <w:pPr>
        <w:numPr>
          <w:ilvl w:val="0"/>
          <w:numId w:val="8"/>
        </w:numPr>
        <w:jc w:val="both"/>
      </w:pPr>
      <w:r>
        <w:t>W okresie trwania niniejszej umowy cena przygotowania posiłków nie może ulec zmianie.</w:t>
      </w:r>
    </w:p>
    <w:p w:rsidR="00000000" w:rsidRDefault="005939C4">
      <w:pPr>
        <w:numPr>
          <w:ilvl w:val="0"/>
          <w:numId w:val="8"/>
        </w:numPr>
        <w:jc w:val="both"/>
      </w:pPr>
      <w:r>
        <w:t>Wykonaw</w:t>
      </w:r>
      <w:r>
        <w:t>ca nie może powierzyć wykonania usług innym podmiotom.</w:t>
      </w:r>
    </w:p>
    <w:p w:rsidR="00000000" w:rsidRDefault="005939C4">
      <w:pPr>
        <w:numPr>
          <w:ilvl w:val="0"/>
          <w:numId w:val="8"/>
        </w:numPr>
        <w:jc w:val="both"/>
      </w:pPr>
      <w:r>
        <w:t>Ceny wskazane w ofercie muszą wynikać z załączonego kosztorysu szczegółowego (kalkulacji cenowej) poszczególnych posiłków.</w:t>
      </w:r>
    </w:p>
    <w:p w:rsidR="00000000" w:rsidRDefault="005939C4">
      <w:pPr>
        <w:numPr>
          <w:ilvl w:val="0"/>
          <w:numId w:val="8"/>
        </w:numPr>
        <w:jc w:val="both"/>
      </w:pPr>
      <w:r>
        <w:t>Faktury za posiłki oraz dowóz wystawiane będą przez Wykonawcę osobno.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 xml:space="preserve"> 5</w:t>
      </w:r>
    </w:p>
    <w:p w:rsidR="00000000" w:rsidRDefault="005939C4">
      <w:pPr>
        <w:numPr>
          <w:ilvl w:val="0"/>
          <w:numId w:val="15"/>
        </w:numPr>
        <w:jc w:val="both"/>
      </w:pPr>
      <w:r>
        <w:t>Dos</w:t>
      </w:r>
      <w:r>
        <w:t>tawa posiłków odbywać się będzie zgodnie z wymogami sanitarno - higienicznymi określonymi  obowiązującymi przepisami w tym zakresie.</w:t>
      </w:r>
    </w:p>
    <w:p w:rsidR="00000000" w:rsidRDefault="005939C4">
      <w:pPr>
        <w:numPr>
          <w:ilvl w:val="0"/>
          <w:numId w:val="15"/>
        </w:numPr>
        <w:jc w:val="both"/>
      </w:pPr>
      <w:r>
        <w:t>Gorące posiłki dostarczane do szkół muszą być wydawane w naczyniach jednorazowych,  ze sztućcami jednorazowymi. Naczynia or</w:t>
      </w:r>
      <w:r>
        <w:t>az sztućce muszą posiadać wymagane atesty dopuszczające ich wykorzystanie w żywieniu ludzi. Wykonawca jest zobowiązany po zrealizowaniu usługi odbierać i utylizować naczynia jednorazowe oraz sztućce na warunkach ustalonych z Zamawiającym lub dyrektorem jed</w:t>
      </w:r>
      <w:r>
        <w:t>nostki oświatowej. Koszty odbioru i utylizacji odpadów są wliczone w cenę posiłku.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 xml:space="preserve"> 6</w:t>
      </w:r>
    </w:p>
    <w:p w:rsidR="00000000" w:rsidRDefault="005939C4">
      <w:pPr>
        <w:numPr>
          <w:ilvl w:val="0"/>
          <w:numId w:val="9"/>
        </w:numPr>
        <w:jc w:val="both"/>
      </w:pPr>
      <w:r>
        <w:t>Liczba osób uprawnionych do posiłków wskazana będzie Wykonawcy przez Ośrodek Pomocy Społecznej w Skwierzynie w formie pisemnej, w formie wykazów zawierających liczbę os</w:t>
      </w:r>
      <w:r>
        <w:t>ób uprawnionych do korzystania i termin rozpoczęcia.</w:t>
      </w:r>
    </w:p>
    <w:p w:rsidR="00000000" w:rsidRDefault="005939C4">
      <w:pPr>
        <w:numPr>
          <w:ilvl w:val="0"/>
          <w:numId w:val="9"/>
        </w:numPr>
        <w:jc w:val="both"/>
      </w:pPr>
      <w:r>
        <w:t>Wykazy te będą aktualizowane w trakcie trwania umowy.</w:t>
      </w:r>
    </w:p>
    <w:p w:rsidR="00000000" w:rsidRDefault="005939C4">
      <w:pPr>
        <w:numPr>
          <w:ilvl w:val="0"/>
          <w:numId w:val="9"/>
        </w:numPr>
        <w:jc w:val="both"/>
      </w:pPr>
      <w:r>
        <w:lastRenderedPageBreak/>
        <w:t>Liczba osób uprawnionych do spożywania posiłków w trakcie trwania umowy może ulegać zwiększeniu jak i zmniejszeniu.</w:t>
      </w:r>
    </w:p>
    <w:p w:rsidR="00000000" w:rsidRDefault="005939C4">
      <w:pPr>
        <w:numPr>
          <w:ilvl w:val="0"/>
          <w:numId w:val="9"/>
        </w:numPr>
        <w:jc w:val="both"/>
      </w:pPr>
      <w:r>
        <w:t>Zamawiający zastrzega sobie prawo</w:t>
      </w:r>
      <w:r>
        <w:t xml:space="preserve"> do dokonywania badań sprawdzających w trakcie trwania umowy.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 xml:space="preserve"> 7</w:t>
      </w:r>
    </w:p>
    <w:p w:rsidR="00000000" w:rsidRDefault="005939C4">
      <w:pPr>
        <w:numPr>
          <w:ilvl w:val="0"/>
          <w:numId w:val="10"/>
        </w:numPr>
        <w:jc w:val="both"/>
      </w:pPr>
      <w:r>
        <w:t>Zamawiający za przygotowanie i dostarczenie posiłków płacić będzie Wykonawcy w okresach miesięcznych po przedłożeniu faktury z wykazem ilościowym wydanych posiłków, potwierdzonym przez osob</w:t>
      </w:r>
      <w:r>
        <w:t>ę wyznaczoną przez Kierownika Ośrodka Pomocy Społecznej w Skwierzynie.</w:t>
      </w:r>
    </w:p>
    <w:p w:rsidR="00000000" w:rsidRDefault="005939C4">
      <w:pPr>
        <w:numPr>
          <w:ilvl w:val="0"/>
          <w:numId w:val="10"/>
        </w:numPr>
        <w:jc w:val="both"/>
      </w:pPr>
      <w:r>
        <w:t>Należność będzie płatna w formie przelewu na konto Wykonawcy …................................................................. w terminie 14 dni od daty złożenia faktury.</w:t>
      </w:r>
    </w:p>
    <w:p w:rsidR="00000000" w:rsidRDefault="005939C4">
      <w:pPr>
        <w:numPr>
          <w:ilvl w:val="0"/>
          <w:numId w:val="10"/>
        </w:numPr>
        <w:jc w:val="both"/>
      </w:pPr>
      <w:r>
        <w:t>Faktury winny</w:t>
      </w:r>
      <w:r>
        <w:t xml:space="preserve"> być wystawiane na:</w:t>
      </w:r>
    </w:p>
    <w:p w:rsidR="00000000" w:rsidRDefault="005939C4">
      <w:pPr>
        <w:jc w:val="both"/>
      </w:pPr>
      <w:r>
        <w:t>Ośrodek Pomocy Społecznej</w:t>
      </w:r>
    </w:p>
    <w:p w:rsidR="00000000" w:rsidRDefault="005939C4">
      <w:pPr>
        <w:jc w:val="both"/>
      </w:pPr>
      <w:r>
        <w:t>ul. Batorego 15, 66-440 Skwierzyna</w:t>
      </w:r>
    </w:p>
    <w:p w:rsidR="00000000" w:rsidRDefault="005939C4">
      <w:pPr>
        <w:jc w:val="both"/>
      </w:pPr>
      <w:r>
        <w:t>NIP: 596-15-14-062</w:t>
      </w:r>
    </w:p>
    <w:p w:rsidR="00000000" w:rsidRDefault="005939C4">
      <w:pPr>
        <w:numPr>
          <w:ilvl w:val="0"/>
          <w:numId w:val="10"/>
        </w:numPr>
        <w:jc w:val="both"/>
      </w:pPr>
      <w:r>
        <w:t>Faktury dotyczące dowozu osobno.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>8</w:t>
      </w:r>
    </w:p>
    <w:p w:rsidR="00000000" w:rsidRDefault="005939C4">
      <w:pPr>
        <w:jc w:val="both"/>
      </w:pPr>
      <w:r>
        <w:t xml:space="preserve">Ustala się w sprawach związanych z realizacją zamówienia osobami uprawnionymi do uzgodnienia merytorycznych szczegółów </w:t>
      </w:r>
      <w:r>
        <w:t>będą:</w:t>
      </w:r>
    </w:p>
    <w:p w:rsidR="00000000" w:rsidRDefault="005939C4">
      <w:pPr>
        <w:numPr>
          <w:ilvl w:val="0"/>
          <w:numId w:val="11"/>
        </w:numPr>
        <w:jc w:val="both"/>
      </w:pPr>
      <w:r>
        <w:t>ze strony Zamawiającego: Kierownik OPS – Agnieszka Czaczkowska, tel. 0957170928</w:t>
      </w:r>
    </w:p>
    <w:p w:rsidR="00000000" w:rsidRDefault="005939C4">
      <w:pPr>
        <w:numPr>
          <w:ilvl w:val="0"/>
          <w:numId w:val="11"/>
        </w:numPr>
        <w:jc w:val="both"/>
      </w:pPr>
      <w:r>
        <w:t>ze strony Wykonawcy: …...................................................................................................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>9</w:t>
      </w:r>
    </w:p>
    <w:p w:rsidR="00000000" w:rsidRDefault="005939C4">
      <w:pPr>
        <w:jc w:val="both"/>
      </w:pPr>
      <w:r>
        <w:t xml:space="preserve">Zamawiający nie ponosi odpowiedzialności za </w:t>
      </w:r>
      <w:r>
        <w:t>mienie Wykonawcy, jak również za skutki nieprzestrzegania przepisów BHP i PPOŻ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>10</w:t>
      </w:r>
    </w:p>
    <w:p w:rsidR="00000000" w:rsidRDefault="005939C4">
      <w:pPr>
        <w:jc w:val="both"/>
      </w:pPr>
      <w:r>
        <w:t>Umowa może ulec rozwiązaniu bez zachowania okresu wypowiedzenia ze strony Zamawiającego w przypadku:</w:t>
      </w:r>
    </w:p>
    <w:p w:rsidR="00000000" w:rsidRDefault="005939C4">
      <w:pPr>
        <w:numPr>
          <w:ilvl w:val="0"/>
          <w:numId w:val="12"/>
        </w:numPr>
        <w:jc w:val="both"/>
      </w:pPr>
      <w:r>
        <w:t>negatywnej opinii Sekcji Nadzoru nad żywnością, żywieniem i przedmiotam</w:t>
      </w:r>
      <w:r>
        <w:t>i użytku Powiatowej Stacji Sanitarno-Epidemiologicznej dotyczącej spełniania wymagań koniecznych do zapewnienia higieny w procesie produkcji żywności i transportu żywności;</w:t>
      </w:r>
    </w:p>
    <w:p w:rsidR="00000000" w:rsidRDefault="005939C4">
      <w:pPr>
        <w:numPr>
          <w:ilvl w:val="0"/>
          <w:numId w:val="12"/>
        </w:numPr>
        <w:jc w:val="both"/>
      </w:pPr>
      <w:r>
        <w:t>wystąpienia istotnej zmiany okoliczności powodującej, że wykonanie zamówienia nie l</w:t>
      </w:r>
      <w:r>
        <w:t>eży w interesie publicznym, czego nie można było przewidzieć w chwili zawarcia umowy, odstąpienie od umowy w tym przypadku może nastąpić w terminie miesiąca od powzięcia wiadomości o powyższych okolicznościach;</w:t>
      </w:r>
    </w:p>
    <w:p w:rsidR="00000000" w:rsidRDefault="005939C4">
      <w:pPr>
        <w:numPr>
          <w:ilvl w:val="0"/>
          <w:numId w:val="12"/>
        </w:numPr>
        <w:jc w:val="both"/>
      </w:pPr>
      <w:r>
        <w:t>upadłości lub likwidacji Wykonawcy;</w:t>
      </w:r>
    </w:p>
    <w:p w:rsidR="00000000" w:rsidRDefault="005939C4">
      <w:pPr>
        <w:numPr>
          <w:ilvl w:val="0"/>
          <w:numId w:val="12"/>
        </w:numPr>
        <w:jc w:val="both"/>
      </w:pPr>
      <w:r>
        <w:t>zajęcia m</w:t>
      </w:r>
      <w:r>
        <w:t>ajątku Wykonawcy;</w:t>
      </w:r>
    </w:p>
    <w:p w:rsidR="00000000" w:rsidRDefault="005939C4">
      <w:pPr>
        <w:numPr>
          <w:ilvl w:val="0"/>
          <w:numId w:val="12"/>
        </w:numPr>
        <w:jc w:val="both"/>
      </w:pPr>
      <w:r>
        <w:t>gdy bez uzasadnionych przyczyn Wykonawca nie rozpoczął dostarczania śniadań i gorących posiłków oraz nie kontynuuje ich, pomimo wezwania Zamawiającego złożonego na piśmie;</w:t>
      </w:r>
    </w:p>
    <w:p w:rsidR="00000000" w:rsidRDefault="005939C4">
      <w:pPr>
        <w:numPr>
          <w:ilvl w:val="0"/>
          <w:numId w:val="12"/>
        </w:numPr>
        <w:jc w:val="both"/>
      </w:pPr>
      <w:r>
        <w:t>gdy Wykonawca nienależycie wywiązuje się z postanowień umowy: w pr</w:t>
      </w:r>
      <w:r>
        <w:t>zypadku trzykrotnego pisemnego zgłoszenia przez Zamawiającego uwag lub skarg na jakość i świeżość posiłków.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>11</w:t>
      </w:r>
    </w:p>
    <w:p w:rsidR="00000000" w:rsidRDefault="005939C4">
      <w:pPr>
        <w:jc w:val="both"/>
      </w:pPr>
      <w:r>
        <w:t>Zgodnie z art. 144 ust. 1 Ustawy z dnia 29 stycznia 2004 Prawo zamówień publicznych, zakazuje się zmian postanowień zawartej umowy w stosunku d</w:t>
      </w:r>
      <w:r>
        <w:t>o treści oferty, na podstawie której dokonano wyboru Wykonawcy, chyba że Zamawiający przewidział możliwość dokonania takiej zmiany w ogłoszeniu lub w specyfikacji istotnych warunków zamówienia.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lastRenderedPageBreak/>
        <w:t>§</w:t>
      </w:r>
      <w:r>
        <w:t>12</w:t>
      </w:r>
    </w:p>
    <w:p w:rsidR="00000000" w:rsidRDefault="005939C4">
      <w:pPr>
        <w:numPr>
          <w:ilvl w:val="0"/>
          <w:numId w:val="13"/>
        </w:numPr>
        <w:jc w:val="both"/>
      </w:pPr>
      <w:r>
        <w:t>Strony postanawiają, że wiążącą ich formą odszkodowania b</w:t>
      </w:r>
      <w:r>
        <w:t>ędą kary umowne.</w:t>
      </w:r>
    </w:p>
    <w:p w:rsidR="00000000" w:rsidRDefault="005939C4">
      <w:pPr>
        <w:numPr>
          <w:ilvl w:val="0"/>
          <w:numId w:val="13"/>
        </w:numPr>
        <w:jc w:val="both"/>
      </w:pPr>
      <w:r>
        <w:t>Wykonawca zobowiązany jest do zapłaty Zamawiającemu kar umownych:</w:t>
      </w:r>
    </w:p>
    <w:p w:rsidR="00000000" w:rsidRDefault="005939C4">
      <w:pPr>
        <w:jc w:val="both"/>
      </w:pPr>
      <w:r>
        <w:t xml:space="preserve">- za każdą godzinę zwłoki w terminowej dostawie posiłków w wysokości trzykrotności kwoty brutto za dany posiłek, określonej w </w:t>
      </w:r>
      <w:r>
        <w:rPr>
          <w:rFonts w:cs="Times New Roman"/>
        </w:rPr>
        <w:t>§</w:t>
      </w:r>
      <w:r>
        <w:t xml:space="preserve"> 4 ust. 1,</w:t>
      </w:r>
    </w:p>
    <w:p w:rsidR="00000000" w:rsidRDefault="005939C4">
      <w:pPr>
        <w:jc w:val="both"/>
      </w:pPr>
      <w:r>
        <w:t>- za odstąpienie od umowy z przyczy</w:t>
      </w:r>
      <w:r>
        <w:t xml:space="preserve">n, za które odpowiedzialność ponosi Wykonawca, w wysokości 200-krotności łącznego wynagrodzenia umownego brutto (sumy), określonego w </w:t>
      </w:r>
      <w:r>
        <w:rPr>
          <w:rFonts w:cs="Times New Roman"/>
        </w:rPr>
        <w:t>§</w:t>
      </w:r>
      <w:r>
        <w:t>4 ust. 1.</w:t>
      </w:r>
    </w:p>
    <w:p w:rsidR="00000000" w:rsidRDefault="005939C4">
      <w:pPr>
        <w:numPr>
          <w:ilvl w:val="0"/>
          <w:numId w:val="13"/>
        </w:numPr>
        <w:jc w:val="both"/>
      </w:pPr>
      <w:r>
        <w:t xml:space="preserve">Strony zastrzegają sobie prawo dochodzenia odszkodowania uzupełniającego do wysokości rzeczywiście poniesionej </w:t>
      </w:r>
      <w:r>
        <w:t>szkody.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 xml:space="preserve"> 13</w:t>
      </w:r>
    </w:p>
    <w:p w:rsidR="00000000" w:rsidRDefault="005939C4">
      <w:pPr>
        <w:jc w:val="both"/>
      </w:pPr>
      <w:r>
        <w:t>W sprawach nieuregulowanych niniejszą umową mają zastosowanie przepisy Kodeksu cywilnego i ustawy Prawo zamówień publicznych. Spory między Wykonawcą a Zamawiającym rozstrzygać będzie sąd właściwy dla siedziby Zamawiającego.</w:t>
      </w:r>
    </w:p>
    <w:p w:rsidR="00000000" w:rsidRDefault="005939C4">
      <w:pPr>
        <w:jc w:val="both"/>
      </w:pPr>
    </w:p>
    <w:p w:rsidR="00000000" w:rsidRDefault="005939C4">
      <w:pPr>
        <w:jc w:val="center"/>
      </w:pPr>
      <w:r>
        <w:rPr>
          <w:rFonts w:cs="Times New Roman"/>
        </w:rPr>
        <w:t>§</w:t>
      </w:r>
      <w:r>
        <w:t>14</w:t>
      </w:r>
    </w:p>
    <w:p w:rsidR="00000000" w:rsidRDefault="005939C4">
      <w:pPr>
        <w:jc w:val="both"/>
      </w:pPr>
      <w:r>
        <w:t>Umowę sporząd</w:t>
      </w:r>
      <w:r>
        <w:t>zono w dwóch jednobrzmiących egzemplarzach, po jednym dla każdej ze stron.</w:t>
      </w:r>
    </w:p>
    <w:p w:rsidR="00000000" w:rsidRDefault="005939C4">
      <w:pPr>
        <w:jc w:val="both"/>
      </w:pPr>
    </w:p>
    <w:p w:rsidR="00000000" w:rsidRDefault="005939C4">
      <w:pPr>
        <w:jc w:val="both"/>
      </w:pPr>
    </w:p>
    <w:p w:rsidR="00000000" w:rsidRDefault="005939C4">
      <w:pPr>
        <w:jc w:val="both"/>
      </w:pPr>
    </w:p>
    <w:p w:rsidR="00000000" w:rsidRDefault="005939C4">
      <w:pPr>
        <w:jc w:val="both"/>
        <w:rPr>
          <w:rFonts w:eastAsia="Times New Roman" w:cs="Times New Roman"/>
        </w:rPr>
      </w:pPr>
      <w:r>
        <w:t>WYKONAWCA                                                                                           ZAMAWIAJĄCY</w:t>
      </w:r>
    </w:p>
    <w:p w:rsidR="00000000" w:rsidRDefault="005939C4">
      <w:pPr>
        <w:jc w:val="both"/>
      </w:pPr>
      <w:r>
        <w:rPr>
          <w:rFonts w:eastAsia="Times New Roman" w:cs="Times New Roman"/>
        </w:rPr>
        <w:t xml:space="preserve"> </w:t>
      </w:r>
    </w:p>
    <w:p w:rsidR="005939C4" w:rsidRDefault="005939C4">
      <w:pPr>
        <w:jc w:val="both"/>
      </w:pPr>
    </w:p>
    <w:sectPr w:rsidR="005939C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B47F14"/>
    <w:rsid w:val="005939C4"/>
    <w:rsid w:val="00B47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2z0">
    <w:name w:val="WW8Num12z0"/>
    <w:rPr>
      <w:rFonts w:ascii="Symbol" w:hAnsi="Symbol" w:cs="OpenSymbol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13z0">
    <w:name w:val="WW8Num13z0"/>
    <w:rPr>
      <w:rFonts w:ascii="Symbol" w:hAnsi="Symbol" w:cs="OpenSymbol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1271</Words>
  <Characters>7626</Characters>
  <Application>Microsoft Office Word</Application>
  <DocSecurity>0</DocSecurity>
  <Lines>63</Lines>
  <Paragraphs>17</Paragraphs>
  <ScaleCrop>false</ScaleCrop>
  <Company/>
  <LinksUpToDate>false</LinksUpToDate>
  <CharactersWithSpaces>8880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stacja36</dc:creator>
  <cp:keywords/>
  <cp:lastModifiedBy>stacja36</cp:lastModifiedBy>
  <cp:revision>2</cp:revision>
  <cp:lastPrinted>2012-12-07T08:34:00Z</cp:lastPrinted>
  <dcterms:created xsi:type="dcterms:W3CDTF">2012-12-07T10:12:00Z</dcterms:created>
  <dcterms:modified xsi:type="dcterms:W3CDTF">2012-12-07T10:12:00Z</dcterms:modified>
</cp:coreProperties>
</file>